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F1CCDB" w14:textId="3196E9C6" w:rsidR="00753369" w:rsidRDefault="00491A8F" w:rsidP="00366CD7">
      <w:pPr>
        <w:widowControl w:val="0"/>
        <w:autoSpaceDE w:val="0"/>
        <w:autoSpaceDN w:val="0"/>
        <w:adjustRightInd w:val="0"/>
        <w:ind w:left="7080"/>
        <w:rPr>
          <w:bCs/>
          <w:color w:val="000000"/>
          <w:sz w:val="20"/>
          <w:szCs w:val="20"/>
        </w:rPr>
      </w:pPr>
      <w:r w:rsidRPr="00C00862">
        <w:rPr>
          <w:bCs/>
          <w:color w:val="000000"/>
          <w:sz w:val="20"/>
          <w:szCs w:val="20"/>
        </w:rPr>
        <w:t xml:space="preserve">Załącznik nr </w:t>
      </w:r>
      <w:r w:rsidR="00366CD7">
        <w:rPr>
          <w:bCs/>
          <w:color w:val="000000"/>
          <w:sz w:val="20"/>
          <w:szCs w:val="20"/>
        </w:rPr>
        <w:t>3</w:t>
      </w:r>
      <w:r w:rsidR="00753369" w:rsidRPr="00C00862">
        <w:rPr>
          <w:bCs/>
          <w:color w:val="000000"/>
          <w:sz w:val="20"/>
          <w:szCs w:val="20"/>
        </w:rPr>
        <w:t xml:space="preserve"> </w:t>
      </w:r>
    </w:p>
    <w:p w14:paraId="05932E4B" w14:textId="78DEABBD" w:rsidR="00366CD7" w:rsidRPr="00C00862" w:rsidRDefault="00366CD7" w:rsidP="00366CD7">
      <w:pPr>
        <w:widowControl w:val="0"/>
        <w:autoSpaceDE w:val="0"/>
        <w:autoSpaceDN w:val="0"/>
        <w:adjustRightInd w:val="0"/>
        <w:ind w:left="6372" w:firstLine="708"/>
        <w:rPr>
          <w:bCs/>
          <w:color w:val="000000"/>
          <w:sz w:val="20"/>
          <w:szCs w:val="20"/>
        </w:rPr>
      </w:pPr>
      <w:r>
        <w:rPr>
          <w:bCs/>
          <w:color w:val="000000"/>
          <w:sz w:val="20"/>
          <w:szCs w:val="20"/>
        </w:rPr>
        <w:t>do ogłoszenia o zamówieniu</w:t>
      </w:r>
    </w:p>
    <w:p w14:paraId="0B4CC348" w14:textId="77777777" w:rsidR="00491A8F" w:rsidRPr="004C2A62" w:rsidRDefault="00491A8F" w:rsidP="00491A8F">
      <w:pPr>
        <w:widowControl w:val="0"/>
        <w:autoSpaceDE w:val="0"/>
        <w:autoSpaceDN w:val="0"/>
        <w:adjustRightInd w:val="0"/>
        <w:jc w:val="right"/>
        <w:rPr>
          <w:bCs/>
          <w:color w:val="000000"/>
          <w:sz w:val="16"/>
          <w:szCs w:val="16"/>
        </w:rPr>
      </w:pPr>
    </w:p>
    <w:p w14:paraId="1AEC4CD8" w14:textId="77777777" w:rsidR="002B6CB4" w:rsidRPr="002B6CB4" w:rsidRDefault="002B6CB4" w:rsidP="002B6CB4">
      <w:pPr>
        <w:spacing w:line="480" w:lineRule="auto"/>
        <w:ind w:left="5246" w:firstLine="708"/>
        <w:rPr>
          <w:rFonts w:ascii="Cambria" w:eastAsia="Calibri" w:hAnsi="Cambria" w:cs="Arial"/>
          <w:b/>
          <w:sz w:val="20"/>
          <w:szCs w:val="20"/>
          <w:lang w:eastAsia="en-US"/>
        </w:rPr>
      </w:pPr>
    </w:p>
    <w:p w14:paraId="764CA9F8" w14:textId="77777777" w:rsidR="002B6CB4" w:rsidRPr="002B6CB4" w:rsidRDefault="002B6CB4" w:rsidP="002B6CB4">
      <w:pPr>
        <w:spacing w:line="480" w:lineRule="auto"/>
        <w:ind w:left="5246" w:firstLine="708"/>
        <w:rPr>
          <w:rFonts w:ascii="Cambria" w:eastAsia="Calibri" w:hAnsi="Cambria" w:cs="Arial"/>
          <w:b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b/>
          <w:sz w:val="20"/>
          <w:szCs w:val="20"/>
          <w:lang w:eastAsia="en-US"/>
        </w:rPr>
        <w:t>Zamawiający:</w:t>
      </w:r>
    </w:p>
    <w:p w14:paraId="76219570" w14:textId="77777777" w:rsidR="002B6CB4" w:rsidRPr="002B6CB4" w:rsidRDefault="002B6CB4" w:rsidP="002B6CB4">
      <w:pPr>
        <w:ind w:left="5954"/>
        <w:rPr>
          <w:rFonts w:ascii="Cambria" w:eastAsia="Calibri" w:hAnsi="Cambria" w:cs="Arial"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sz w:val="20"/>
          <w:szCs w:val="20"/>
          <w:lang w:eastAsia="en-US"/>
        </w:rPr>
        <w:t xml:space="preserve">Zespół Szkół Ponadpodstawowych </w:t>
      </w:r>
    </w:p>
    <w:p w14:paraId="016EDDC1" w14:textId="77777777" w:rsidR="002B6CB4" w:rsidRPr="002B6CB4" w:rsidRDefault="002B6CB4" w:rsidP="002B6CB4">
      <w:pPr>
        <w:ind w:left="5954"/>
        <w:rPr>
          <w:rFonts w:ascii="Cambria" w:eastAsia="Calibri" w:hAnsi="Cambria" w:cs="Arial"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sz w:val="20"/>
          <w:szCs w:val="20"/>
          <w:lang w:eastAsia="en-US"/>
        </w:rPr>
        <w:t>w Gryfinie</w:t>
      </w:r>
    </w:p>
    <w:p w14:paraId="153DF687" w14:textId="77777777" w:rsidR="002B6CB4" w:rsidRPr="002B6CB4" w:rsidRDefault="002B6CB4" w:rsidP="002B6CB4">
      <w:pPr>
        <w:ind w:left="5954"/>
        <w:rPr>
          <w:rFonts w:ascii="Cambria" w:eastAsia="Calibri" w:hAnsi="Cambria" w:cs="Arial"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sz w:val="20"/>
          <w:szCs w:val="20"/>
          <w:lang w:eastAsia="en-US"/>
        </w:rPr>
        <w:t>ul. Łużycka 91</w:t>
      </w:r>
    </w:p>
    <w:p w14:paraId="0527627A" w14:textId="77777777" w:rsidR="002B6CB4" w:rsidRPr="002B6CB4" w:rsidRDefault="002B6CB4" w:rsidP="002B6CB4">
      <w:pPr>
        <w:ind w:left="5954"/>
        <w:rPr>
          <w:rFonts w:ascii="Cambria" w:eastAsia="Calibri" w:hAnsi="Cambria" w:cs="Arial"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sz w:val="20"/>
          <w:szCs w:val="20"/>
          <w:lang w:eastAsia="en-US"/>
        </w:rPr>
        <w:t>74-100 Gryfino</w:t>
      </w:r>
    </w:p>
    <w:p w14:paraId="52F9A199" w14:textId="77777777" w:rsidR="002B6CB4" w:rsidRPr="002B6CB4" w:rsidRDefault="002B6CB4" w:rsidP="002B6CB4">
      <w:pPr>
        <w:ind w:left="5954"/>
        <w:rPr>
          <w:rFonts w:ascii="Cambria" w:eastAsia="Calibri" w:hAnsi="Cambria" w:cs="Arial"/>
          <w:sz w:val="20"/>
          <w:szCs w:val="20"/>
          <w:lang w:eastAsia="en-US"/>
        </w:rPr>
      </w:pPr>
      <w:r w:rsidRPr="002B6CB4">
        <w:rPr>
          <w:rFonts w:ascii="Cambria" w:eastAsia="Calibri" w:hAnsi="Cambria" w:cs="Arial"/>
          <w:i/>
          <w:sz w:val="20"/>
          <w:szCs w:val="20"/>
          <w:lang w:eastAsia="en-US"/>
        </w:rPr>
        <w:t>(pełna nazwa/firma, adres)</w:t>
      </w:r>
    </w:p>
    <w:p w14:paraId="4DB94069" w14:textId="77777777" w:rsidR="002B6CB4" w:rsidRPr="002B6CB4" w:rsidRDefault="002B6CB4" w:rsidP="002B6CB4">
      <w:pPr>
        <w:spacing w:line="480" w:lineRule="auto"/>
        <w:ind w:left="5246" w:firstLine="708"/>
        <w:jc w:val="right"/>
        <w:rPr>
          <w:rFonts w:ascii="Cambria" w:eastAsia="Calibri" w:hAnsi="Cambria"/>
          <w:sz w:val="20"/>
          <w:szCs w:val="20"/>
          <w:lang w:eastAsia="en-US"/>
        </w:rPr>
      </w:pPr>
    </w:p>
    <w:p w14:paraId="56E8EBC9" w14:textId="77777777" w:rsidR="002B6CB4" w:rsidRPr="002B6CB4" w:rsidRDefault="002B6CB4" w:rsidP="002B6CB4">
      <w:pPr>
        <w:spacing w:line="480" w:lineRule="auto"/>
        <w:ind w:left="5246" w:firstLine="708"/>
        <w:jc w:val="right"/>
        <w:rPr>
          <w:rFonts w:ascii="Cambria" w:eastAsia="Calibri" w:hAnsi="Cambria"/>
          <w:sz w:val="20"/>
          <w:szCs w:val="20"/>
          <w:lang w:eastAsia="en-US"/>
        </w:rPr>
      </w:pPr>
    </w:p>
    <w:p w14:paraId="40AA7096" w14:textId="77777777" w:rsidR="002B6CB4" w:rsidRPr="002B6CB4" w:rsidRDefault="002B6CB4" w:rsidP="002B6CB4">
      <w:pPr>
        <w:rPr>
          <w:rFonts w:ascii="Cambria" w:hAnsi="Cambria" w:cs="Arial"/>
          <w:b/>
          <w:sz w:val="20"/>
          <w:szCs w:val="20"/>
        </w:rPr>
      </w:pPr>
      <w:r w:rsidRPr="002B6CB4">
        <w:rPr>
          <w:rFonts w:ascii="Cambria" w:hAnsi="Cambria" w:cs="Arial"/>
          <w:b/>
          <w:sz w:val="20"/>
          <w:szCs w:val="20"/>
        </w:rPr>
        <w:t xml:space="preserve">Wykonawca:  </w:t>
      </w:r>
      <w:r w:rsidRPr="002B6CB4">
        <w:rPr>
          <w:rFonts w:ascii="Cambria" w:hAnsi="Cambria" w:cs="Arial"/>
          <w:sz w:val="20"/>
          <w:szCs w:val="20"/>
        </w:rPr>
        <w:t>………………………………………………………………………………………………………..</w:t>
      </w:r>
    </w:p>
    <w:p w14:paraId="65ADF9EA" w14:textId="77777777" w:rsidR="002B6CB4" w:rsidRPr="002B6CB4" w:rsidRDefault="002B6CB4" w:rsidP="002B6CB4">
      <w:pPr>
        <w:ind w:right="5953"/>
        <w:rPr>
          <w:rFonts w:ascii="Cambria" w:hAnsi="Cambria" w:cs="Arial"/>
          <w:i/>
          <w:sz w:val="20"/>
          <w:szCs w:val="20"/>
        </w:rPr>
      </w:pPr>
      <w:r w:rsidRPr="002B6CB4">
        <w:rPr>
          <w:rFonts w:ascii="Cambria" w:hAnsi="Cambria" w:cs="Arial"/>
          <w:i/>
          <w:sz w:val="20"/>
          <w:szCs w:val="20"/>
        </w:rPr>
        <w:t>(pełna nazwa/firma, adres )</w:t>
      </w:r>
    </w:p>
    <w:p w14:paraId="5E597487" w14:textId="77777777" w:rsidR="002B6CB4" w:rsidRPr="002B6CB4" w:rsidRDefault="002B6CB4" w:rsidP="002B6CB4">
      <w:pPr>
        <w:rPr>
          <w:rFonts w:ascii="Cambria" w:hAnsi="Cambria" w:cs="Arial"/>
          <w:sz w:val="20"/>
          <w:szCs w:val="20"/>
        </w:rPr>
      </w:pPr>
      <w:r w:rsidRPr="002B6CB4">
        <w:rPr>
          <w:rFonts w:ascii="Cambria" w:hAnsi="Cambria" w:cs="Arial"/>
          <w:sz w:val="20"/>
          <w:szCs w:val="20"/>
          <w:u w:val="single"/>
        </w:rPr>
        <w:t xml:space="preserve">reprezentowany przez:  </w:t>
      </w:r>
      <w:r w:rsidRPr="002B6CB4">
        <w:rPr>
          <w:rFonts w:ascii="Cambria" w:hAnsi="Cambria" w:cs="Arial"/>
          <w:sz w:val="20"/>
          <w:szCs w:val="20"/>
        </w:rPr>
        <w:t xml:space="preserve"> …………………………………………………………………………………………</w:t>
      </w:r>
    </w:p>
    <w:p w14:paraId="28D835D0" w14:textId="77777777" w:rsidR="002B6CB4" w:rsidRPr="002B6CB4" w:rsidRDefault="002B6CB4" w:rsidP="002B6CB4">
      <w:pPr>
        <w:ind w:right="5953"/>
        <w:rPr>
          <w:rFonts w:ascii="Cambria" w:hAnsi="Cambria" w:cs="Arial"/>
          <w:i/>
          <w:sz w:val="20"/>
          <w:szCs w:val="20"/>
        </w:rPr>
      </w:pPr>
      <w:r w:rsidRPr="002B6CB4">
        <w:rPr>
          <w:rFonts w:ascii="Cambria" w:hAnsi="Cambria" w:cs="Arial"/>
          <w:i/>
          <w:sz w:val="20"/>
          <w:szCs w:val="20"/>
        </w:rPr>
        <w:t>(imię, nazwisko, stanowisko/podstawa do reprezentacji)</w:t>
      </w:r>
    </w:p>
    <w:p w14:paraId="09952D14" w14:textId="77777777" w:rsidR="00532C0C" w:rsidRPr="002B6CB4" w:rsidRDefault="00532C0C" w:rsidP="0065398B">
      <w:pPr>
        <w:widowControl w:val="0"/>
        <w:autoSpaceDE w:val="0"/>
        <w:autoSpaceDN w:val="0"/>
        <w:adjustRightInd w:val="0"/>
        <w:rPr>
          <w:rFonts w:ascii="Cambria" w:hAnsi="Cambria"/>
          <w:b/>
          <w:bCs/>
          <w:color w:val="000000"/>
          <w:sz w:val="20"/>
          <w:szCs w:val="20"/>
        </w:rPr>
      </w:pPr>
    </w:p>
    <w:p w14:paraId="3AEF1ACD" w14:textId="77777777" w:rsidR="0065398B" w:rsidRPr="002B6CB4" w:rsidRDefault="0065398B" w:rsidP="0065398B">
      <w:pPr>
        <w:widowControl w:val="0"/>
        <w:autoSpaceDE w:val="0"/>
        <w:autoSpaceDN w:val="0"/>
        <w:adjustRightInd w:val="0"/>
        <w:rPr>
          <w:rFonts w:ascii="Cambria" w:hAnsi="Cambria"/>
          <w:b/>
          <w:bCs/>
          <w:color w:val="000000"/>
          <w:sz w:val="20"/>
          <w:szCs w:val="20"/>
        </w:rPr>
      </w:pPr>
    </w:p>
    <w:p w14:paraId="01E40FB4" w14:textId="77777777" w:rsidR="00532C0C" w:rsidRPr="002B6CB4" w:rsidRDefault="00532C0C" w:rsidP="00491A8F">
      <w:pPr>
        <w:widowControl w:val="0"/>
        <w:autoSpaceDE w:val="0"/>
        <w:autoSpaceDN w:val="0"/>
        <w:adjustRightInd w:val="0"/>
        <w:rPr>
          <w:rFonts w:ascii="Cambria" w:hAnsi="Cambria"/>
          <w:b/>
          <w:bCs/>
          <w:color w:val="000000"/>
          <w:sz w:val="20"/>
          <w:szCs w:val="20"/>
        </w:rPr>
      </w:pPr>
    </w:p>
    <w:p w14:paraId="253B2F14" w14:textId="77777777" w:rsidR="00987E17" w:rsidRPr="002B6CB4" w:rsidRDefault="00987E17" w:rsidP="00987E17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bCs/>
          <w:color w:val="000000"/>
          <w:sz w:val="20"/>
          <w:szCs w:val="20"/>
        </w:rPr>
      </w:pPr>
      <w:r w:rsidRPr="002B6CB4">
        <w:rPr>
          <w:rFonts w:ascii="Cambria" w:hAnsi="Cambria"/>
          <w:b/>
          <w:bCs/>
          <w:color w:val="000000"/>
          <w:sz w:val="20"/>
          <w:szCs w:val="20"/>
        </w:rPr>
        <w:t xml:space="preserve">OŚWIADCZENIE DOTYCZĄCE </w:t>
      </w:r>
      <w:r w:rsidR="002043F9" w:rsidRPr="002B6CB4">
        <w:rPr>
          <w:rFonts w:ascii="Cambria" w:hAnsi="Cambria"/>
          <w:b/>
          <w:bCs/>
          <w:color w:val="000000"/>
          <w:sz w:val="20"/>
          <w:szCs w:val="20"/>
        </w:rPr>
        <w:t>NIEZALEGANIA Z OPŁACANIEM PODATKÓW I OPŁAT LOKLANYCH</w:t>
      </w:r>
    </w:p>
    <w:p w14:paraId="6A89DF11" w14:textId="77777777" w:rsidR="00987E17" w:rsidRPr="002B6CB4" w:rsidRDefault="00300C19" w:rsidP="00987E17">
      <w:pPr>
        <w:widowControl w:val="0"/>
        <w:autoSpaceDE w:val="0"/>
        <w:autoSpaceDN w:val="0"/>
        <w:adjustRightInd w:val="0"/>
        <w:jc w:val="center"/>
        <w:rPr>
          <w:rFonts w:ascii="Cambria" w:hAnsi="Cambria"/>
          <w:b/>
          <w:bCs/>
          <w:color w:val="000000"/>
          <w:sz w:val="20"/>
          <w:szCs w:val="20"/>
        </w:rPr>
      </w:pPr>
      <w:r w:rsidRPr="002B6CB4">
        <w:rPr>
          <w:rFonts w:ascii="Cambria" w:hAnsi="Cambria"/>
          <w:b/>
          <w:bCs/>
          <w:color w:val="000000"/>
          <w:sz w:val="20"/>
          <w:szCs w:val="20"/>
        </w:rPr>
        <w:t>(na podstawie art. 24</w:t>
      </w:r>
      <w:r w:rsidR="00987E17" w:rsidRPr="002B6CB4">
        <w:rPr>
          <w:rFonts w:ascii="Cambria" w:hAnsi="Cambria"/>
          <w:b/>
          <w:bCs/>
          <w:color w:val="000000"/>
          <w:sz w:val="20"/>
          <w:szCs w:val="20"/>
        </w:rPr>
        <w:t xml:space="preserve"> ust.1</w:t>
      </w:r>
      <w:r w:rsidRPr="002B6CB4">
        <w:rPr>
          <w:rFonts w:ascii="Cambria" w:hAnsi="Cambria"/>
          <w:b/>
          <w:bCs/>
          <w:color w:val="000000"/>
          <w:sz w:val="20"/>
          <w:szCs w:val="20"/>
        </w:rPr>
        <w:t>1</w:t>
      </w:r>
      <w:r w:rsidR="00987E17" w:rsidRPr="002B6CB4">
        <w:rPr>
          <w:rFonts w:ascii="Cambria" w:hAnsi="Cambria"/>
          <w:b/>
          <w:bCs/>
          <w:color w:val="000000"/>
          <w:sz w:val="20"/>
          <w:szCs w:val="20"/>
        </w:rPr>
        <w:t xml:space="preserve"> ustawy Prawo zamówień publicznych</w:t>
      </w:r>
      <w:r w:rsidR="00A06701" w:rsidRPr="002B6CB4">
        <w:rPr>
          <w:rFonts w:ascii="Cambria" w:hAnsi="Cambria"/>
          <w:b/>
          <w:bCs/>
          <w:color w:val="000000"/>
          <w:sz w:val="20"/>
          <w:szCs w:val="20"/>
        </w:rPr>
        <w:t>)</w:t>
      </w:r>
      <w:r w:rsidR="00987E17" w:rsidRPr="002B6CB4">
        <w:rPr>
          <w:rFonts w:ascii="Cambria" w:hAnsi="Cambria"/>
          <w:b/>
          <w:bCs/>
          <w:color w:val="000000"/>
          <w:sz w:val="20"/>
          <w:szCs w:val="20"/>
        </w:rPr>
        <w:t xml:space="preserve"> </w:t>
      </w:r>
    </w:p>
    <w:p w14:paraId="463F86FC" w14:textId="77777777" w:rsidR="00987E17" w:rsidRPr="002B6CB4" w:rsidRDefault="00987E17" w:rsidP="00987E17">
      <w:pPr>
        <w:widowControl w:val="0"/>
        <w:autoSpaceDE w:val="0"/>
        <w:autoSpaceDN w:val="0"/>
        <w:adjustRightInd w:val="0"/>
        <w:rPr>
          <w:rFonts w:ascii="Cambria" w:hAnsi="Cambria"/>
          <w:color w:val="000000"/>
          <w:sz w:val="20"/>
          <w:szCs w:val="20"/>
        </w:rPr>
      </w:pPr>
    </w:p>
    <w:p w14:paraId="0E2A5C66" w14:textId="77777777" w:rsidR="00491A8F" w:rsidRPr="002B6CB4" w:rsidRDefault="00491A8F" w:rsidP="00AE7A8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/>
          <w:sz w:val="20"/>
          <w:szCs w:val="20"/>
        </w:rPr>
      </w:pPr>
    </w:p>
    <w:p w14:paraId="0A276949" w14:textId="2A7D7B89" w:rsidR="002B6CB4" w:rsidRPr="00366CD7" w:rsidRDefault="00987E17" w:rsidP="002B6CB4">
      <w:pPr>
        <w:widowControl w:val="0"/>
        <w:suppressAutoHyphens/>
        <w:autoSpaceDN w:val="0"/>
        <w:spacing w:line="276" w:lineRule="auto"/>
        <w:jc w:val="both"/>
        <w:textAlignment w:val="baseline"/>
        <w:rPr>
          <w:rFonts w:ascii="Cambria" w:hAnsi="Cambria"/>
          <w:b/>
          <w:bCs/>
          <w:sz w:val="20"/>
          <w:szCs w:val="20"/>
        </w:rPr>
      </w:pPr>
      <w:r w:rsidRPr="002B6CB4">
        <w:rPr>
          <w:rFonts w:ascii="Cambria" w:hAnsi="Cambria"/>
          <w:sz w:val="20"/>
          <w:szCs w:val="20"/>
        </w:rPr>
        <w:t xml:space="preserve">Składając ofertę w postępowaniu o udzielenie zamówienia publicznego w trybie </w:t>
      </w:r>
      <w:r w:rsidR="00366CD7">
        <w:rPr>
          <w:rFonts w:ascii="Cambria" w:hAnsi="Cambria"/>
          <w:sz w:val="20"/>
          <w:szCs w:val="20"/>
        </w:rPr>
        <w:t xml:space="preserve">ogłoszenia o zamówieniu </w:t>
      </w:r>
      <w:proofErr w:type="spellStart"/>
      <w:r w:rsidRPr="002B6CB4">
        <w:rPr>
          <w:rFonts w:ascii="Cambria" w:hAnsi="Cambria"/>
          <w:sz w:val="20"/>
          <w:szCs w:val="20"/>
        </w:rPr>
        <w:t>pn</w:t>
      </w:r>
      <w:proofErr w:type="spellEnd"/>
      <w:r w:rsidRPr="002B6CB4">
        <w:rPr>
          <w:rFonts w:ascii="Cambria" w:hAnsi="Cambria"/>
          <w:sz w:val="20"/>
          <w:szCs w:val="20"/>
        </w:rPr>
        <w:t xml:space="preserve">: </w:t>
      </w:r>
      <w:r w:rsidR="00366CD7" w:rsidRPr="00366CD7">
        <w:rPr>
          <w:rFonts w:ascii="Cambria" w:hAnsi="Cambria"/>
          <w:b/>
          <w:bCs/>
          <w:sz w:val="20"/>
          <w:szCs w:val="20"/>
        </w:rPr>
        <w:t>Z</w:t>
      </w:r>
      <w:r w:rsidR="00366CD7" w:rsidRPr="00366CD7">
        <w:rPr>
          <w:rFonts w:ascii="Cambria" w:hAnsi="Cambria"/>
          <w:b/>
          <w:bCs/>
          <w:sz w:val="20"/>
          <w:szCs w:val="20"/>
        </w:rPr>
        <w:t xml:space="preserve">akup i dostawa zestawu komputerowego do biblioteki szkolnej w Zespole Szkół Ponadpodstawowych </w:t>
      </w:r>
      <w:r w:rsidR="00366CD7">
        <w:rPr>
          <w:rFonts w:ascii="Cambria" w:hAnsi="Cambria"/>
          <w:b/>
          <w:bCs/>
          <w:sz w:val="20"/>
          <w:szCs w:val="20"/>
        </w:rPr>
        <w:br/>
      </w:r>
      <w:r w:rsidR="00366CD7" w:rsidRPr="00366CD7">
        <w:rPr>
          <w:rFonts w:ascii="Cambria" w:hAnsi="Cambria"/>
          <w:b/>
          <w:bCs/>
          <w:sz w:val="20"/>
          <w:szCs w:val="20"/>
        </w:rPr>
        <w:t>w Gryfinie w ramach Priorytetu 3 „Narodowy Program Rozwoju Czytelnictwa 2.0. na lata 2021-2025</w:t>
      </w:r>
    </w:p>
    <w:p w14:paraId="24FEB9C9" w14:textId="77777777" w:rsidR="002B6CB4" w:rsidRPr="002B6CB4" w:rsidRDefault="002B6CB4" w:rsidP="002B6CB4">
      <w:pPr>
        <w:jc w:val="both"/>
        <w:rPr>
          <w:rFonts w:ascii="Cambria" w:hAnsi="Cambria"/>
          <w:sz w:val="20"/>
          <w:szCs w:val="20"/>
        </w:rPr>
      </w:pPr>
    </w:p>
    <w:p w14:paraId="5B2A2A8F" w14:textId="77777777" w:rsidR="00987E17" w:rsidRPr="002B6CB4" w:rsidRDefault="00987E17" w:rsidP="00AE7A8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/>
          <w:sz w:val="20"/>
          <w:szCs w:val="20"/>
        </w:rPr>
      </w:pPr>
      <w:r w:rsidRPr="002B6CB4">
        <w:rPr>
          <w:rFonts w:ascii="Cambria" w:hAnsi="Cambria"/>
          <w:color w:val="000000"/>
          <w:sz w:val="20"/>
          <w:szCs w:val="20"/>
        </w:rPr>
        <w:t>oświadczam co następuje:</w:t>
      </w:r>
    </w:p>
    <w:p w14:paraId="7BAFA848" w14:textId="77777777" w:rsidR="00987E17" w:rsidRPr="002B6CB4" w:rsidRDefault="00987E17" w:rsidP="00AE7A8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sz w:val="20"/>
          <w:szCs w:val="20"/>
        </w:rPr>
      </w:pPr>
    </w:p>
    <w:p w14:paraId="1CD7C76C" w14:textId="77777777" w:rsidR="00987E17" w:rsidRPr="002B6CB4" w:rsidRDefault="00987E17" w:rsidP="002B6C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ambria" w:hAnsi="Cambria"/>
          <w:color w:val="000000"/>
          <w:sz w:val="20"/>
          <w:szCs w:val="20"/>
        </w:rPr>
      </w:pPr>
      <w:r w:rsidRPr="002B6CB4">
        <w:rPr>
          <w:rFonts w:ascii="Cambria" w:hAnsi="Cambria"/>
          <w:sz w:val="20"/>
          <w:szCs w:val="20"/>
        </w:rPr>
        <w:t>O</w:t>
      </w:r>
      <w:r w:rsidRPr="002B6CB4">
        <w:rPr>
          <w:rFonts w:ascii="Cambria" w:hAnsi="Cambria"/>
          <w:color w:val="000000"/>
          <w:sz w:val="20"/>
          <w:szCs w:val="20"/>
        </w:rPr>
        <w:t>świadczam</w:t>
      </w:r>
      <w:r w:rsidR="0065398B" w:rsidRPr="002B6CB4">
        <w:rPr>
          <w:rFonts w:ascii="Cambria" w:hAnsi="Cambria"/>
          <w:color w:val="000000"/>
          <w:sz w:val="20"/>
          <w:szCs w:val="20"/>
        </w:rPr>
        <w:t>/my</w:t>
      </w:r>
      <w:r w:rsidR="00300C19" w:rsidRPr="002B6CB4">
        <w:rPr>
          <w:rFonts w:ascii="Cambria" w:hAnsi="Cambria"/>
          <w:color w:val="000000"/>
          <w:sz w:val="20"/>
          <w:szCs w:val="20"/>
        </w:rPr>
        <w:t xml:space="preserve">, że </w:t>
      </w:r>
      <w:r w:rsidR="002043F9" w:rsidRPr="002B6CB4">
        <w:rPr>
          <w:rFonts w:ascii="Cambria" w:hAnsi="Cambria"/>
          <w:color w:val="000000"/>
          <w:sz w:val="20"/>
          <w:szCs w:val="20"/>
        </w:rPr>
        <w:t>nie zalegam/my z opłacaniem podatków i opłat lokalnych, o których mowa w ustawie z dnia 12 stycznia 1991r. o podatkach i opłatach lokalnych (Dz. U. z 2016r. poz. 716).</w:t>
      </w:r>
      <w:r w:rsidR="00300C19" w:rsidRPr="002B6CB4">
        <w:rPr>
          <w:rFonts w:ascii="Cambria" w:hAnsi="Cambria"/>
          <w:color w:val="000000"/>
          <w:sz w:val="20"/>
          <w:szCs w:val="20"/>
        </w:rPr>
        <w:t xml:space="preserve"> </w:t>
      </w:r>
    </w:p>
    <w:p w14:paraId="1D0A380D" w14:textId="77777777" w:rsidR="00532C0C" w:rsidRPr="002B6CB4" w:rsidRDefault="00532C0C" w:rsidP="00987E17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</w:p>
    <w:p w14:paraId="2C151EF2" w14:textId="77777777" w:rsidR="00987E17" w:rsidRPr="002B6CB4" w:rsidRDefault="00987E17" w:rsidP="00987E17">
      <w:pPr>
        <w:autoSpaceDE w:val="0"/>
        <w:autoSpaceDN w:val="0"/>
        <w:adjustRightInd w:val="0"/>
        <w:jc w:val="both"/>
        <w:rPr>
          <w:rFonts w:ascii="Cambria" w:hAnsi="Cambria"/>
          <w:sz w:val="20"/>
          <w:szCs w:val="20"/>
        </w:rPr>
      </w:pPr>
      <w:r w:rsidRPr="002B6CB4">
        <w:rPr>
          <w:rFonts w:ascii="Cambria" w:hAnsi="Cambria"/>
          <w:sz w:val="20"/>
          <w:szCs w:val="20"/>
        </w:rPr>
        <w:t>Oświadczam</w:t>
      </w:r>
      <w:r w:rsidR="00300C19" w:rsidRPr="002B6CB4">
        <w:rPr>
          <w:rFonts w:ascii="Cambria" w:hAnsi="Cambria"/>
          <w:sz w:val="20"/>
          <w:szCs w:val="20"/>
        </w:rPr>
        <w:t>/my</w:t>
      </w:r>
      <w:r w:rsidRPr="002B6CB4">
        <w:rPr>
          <w:rFonts w:ascii="Cambria" w:hAnsi="Cambria"/>
          <w:sz w:val="20"/>
          <w:szCs w:val="20"/>
        </w:rPr>
        <w:t>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4150E3AF" w14:textId="77777777" w:rsidR="00AE7A82" w:rsidRPr="002B6CB4" w:rsidRDefault="00AE7A82" w:rsidP="00987E17">
      <w:pPr>
        <w:widowControl w:val="0"/>
        <w:autoSpaceDE w:val="0"/>
        <w:autoSpaceDN w:val="0"/>
        <w:adjustRightInd w:val="0"/>
        <w:rPr>
          <w:rFonts w:ascii="Cambria" w:hAnsi="Cambria"/>
          <w:sz w:val="20"/>
          <w:szCs w:val="20"/>
        </w:rPr>
      </w:pPr>
    </w:p>
    <w:p w14:paraId="573B8C23" w14:textId="77777777" w:rsidR="00AE7A82" w:rsidRPr="002B6CB4" w:rsidRDefault="00AE7A82" w:rsidP="00987E17">
      <w:pPr>
        <w:widowControl w:val="0"/>
        <w:autoSpaceDE w:val="0"/>
        <w:autoSpaceDN w:val="0"/>
        <w:adjustRightInd w:val="0"/>
        <w:rPr>
          <w:rFonts w:ascii="Cambria" w:hAnsi="Cambria"/>
          <w:sz w:val="20"/>
          <w:szCs w:val="20"/>
        </w:rPr>
      </w:pPr>
    </w:p>
    <w:p w14:paraId="227BF335" w14:textId="77777777" w:rsidR="00AE7A82" w:rsidRPr="002B6CB4" w:rsidRDefault="00AE7A82" w:rsidP="00987E17">
      <w:pPr>
        <w:widowControl w:val="0"/>
        <w:autoSpaceDE w:val="0"/>
        <w:autoSpaceDN w:val="0"/>
        <w:adjustRightInd w:val="0"/>
        <w:rPr>
          <w:rFonts w:ascii="Cambria" w:hAnsi="Cambria"/>
          <w:sz w:val="20"/>
          <w:szCs w:val="20"/>
        </w:rPr>
      </w:pPr>
    </w:p>
    <w:p w14:paraId="082DFF97" w14:textId="77777777" w:rsidR="001A0A22" w:rsidRPr="002B6CB4" w:rsidRDefault="001A0A22" w:rsidP="001A0A22">
      <w:pPr>
        <w:spacing w:line="360" w:lineRule="auto"/>
        <w:jc w:val="both"/>
        <w:rPr>
          <w:rFonts w:ascii="Cambria" w:eastAsia="Calibri" w:hAnsi="Cambria"/>
          <w:sz w:val="20"/>
          <w:szCs w:val="20"/>
          <w:lang w:eastAsia="en-US"/>
        </w:rPr>
      </w:pPr>
      <w:r w:rsidRPr="002B6CB4">
        <w:rPr>
          <w:rFonts w:ascii="Cambria" w:eastAsia="Calibri" w:hAnsi="Cambria"/>
          <w:sz w:val="20"/>
          <w:szCs w:val="20"/>
          <w:lang w:eastAsia="en-US"/>
        </w:rPr>
        <w:t xml:space="preserve">…………….……. </w:t>
      </w:r>
      <w:r w:rsidRPr="002B6CB4">
        <w:rPr>
          <w:rFonts w:ascii="Cambria" w:eastAsia="Calibri" w:hAnsi="Cambria"/>
          <w:i/>
          <w:sz w:val="16"/>
          <w:szCs w:val="16"/>
          <w:lang w:eastAsia="en-US"/>
        </w:rPr>
        <w:t>(miejscowość),</w:t>
      </w:r>
      <w:r w:rsidRPr="002B6CB4">
        <w:rPr>
          <w:rFonts w:ascii="Cambria" w:eastAsia="Calibri" w:hAnsi="Cambria"/>
          <w:i/>
          <w:sz w:val="20"/>
          <w:szCs w:val="20"/>
          <w:lang w:eastAsia="en-US"/>
        </w:rPr>
        <w:t xml:space="preserve"> </w:t>
      </w:r>
      <w:r w:rsidRPr="002B6CB4">
        <w:rPr>
          <w:rFonts w:ascii="Cambria" w:eastAsia="Calibri" w:hAnsi="Cambria"/>
          <w:sz w:val="20"/>
          <w:szCs w:val="20"/>
          <w:lang w:eastAsia="en-US"/>
        </w:rPr>
        <w:t xml:space="preserve">dnia ………….……. r. </w:t>
      </w:r>
    </w:p>
    <w:p w14:paraId="67B2F455" w14:textId="77777777" w:rsidR="00987E17" w:rsidRPr="002B6CB4" w:rsidRDefault="00987E17" w:rsidP="00987E17">
      <w:pPr>
        <w:widowControl w:val="0"/>
        <w:autoSpaceDE w:val="0"/>
        <w:autoSpaceDN w:val="0"/>
        <w:adjustRightInd w:val="0"/>
        <w:rPr>
          <w:rFonts w:ascii="Cambria" w:hAnsi="Cambria"/>
          <w:color w:val="000000"/>
          <w:sz w:val="20"/>
          <w:szCs w:val="20"/>
        </w:rPr>
      </w:pPr>
    </w:p>
    <w:p w14:paraId="57544EB9" w14:textId="2AF9079E" w:rsidR="00987E17" w:rsidRDefault="00987E17" w:rsidP="00987E17">
      <w:pPr>
        <w:widowControl w:val="0"/>
        <w:autoSpaceDE w:val="0"/>
        <w:autoSpaceDN w:val="0"/>
        <w:adjustRightInd w:val="0"/>
        <w:rPr>
          <w:rFonts w:ascii="Cambria" w:hAnsi="Cambria"/>
          <w:color w:val="000000"/>
          <w:sz w:val="20"/>
          <w:szCs w:val="20"/>
        </w:rPr>
      </w:pPr>
    </w:p>
    <w:p w14:paraId="2EA611DD" w14:textId="77777777" w:rsidR="00366CD7" w:rsidRPr="002B6CB4" w:rsidRDefault="00366CD7" w:rsidP="00987E17">
      <w:pPr>
        <w:widowControl w:val="0"/>
        <w:autoSpaceDE w:val="0"/>
        <w:autoSpaceDN w:val="0"/>
        <w:adjustRightInd w:val="0"/>
        <w:rPr>
          <w:rFonts w:ascii="Cambria" w:hAnsi="Cambria"/>
          <w:color w:val="000000"/>
          <w:sz w:val="20"/>
          <w:szCs w:val="20"/>
        </w:rPr>
      </w:pPr>
    </w:p>
    <w:p w14:paraId="585CF3FC" w14:textId="77777777" w:rsidR="002B6CB4" w:rsidRDefault="00300C19" w:rsidP="002B6CB4">
      <w:pPr>
        <w:widowControl w:val="0"/>
        <w:autoSpaceDE w:val="0"/>
        <w:autoSpaceDN w:val="0"/>
        <w:adjustRightInd w:val="0"/>
        <w:jc w:val="center"/>
        <w:rPr>
          <w:rFonts w:ascii="Cambria" w:hAnsi="Cambria"/>
          <w:color w:val="000000"/>
          <w:sz w:val="20"/>
          <w:szCs w:val="20"/>
        </w:rPr>
      </w:pPr>
      <w:r w:rsidRPr="002B6CB4">
        <w:rPr>
          <w:rFonts w:ascii="Cambria" w:hAnsi="Cambria"/>
          <w:color w:val="000000"/>
          <w:sz w:val="20"/>
          <w:szCs w:val="20"/>
        </w:rPr>
        <w:t xml:space="preserve">                                                                      </w:t>
      </w:r>
      <w:r w:rsidR="00987E17" w:rsidRPr="002B6CB4">
        <w:rPr>
          <w:rFonts w:ascii="Cambria" w:hAnsi="Cambria"/>
          <w:color w:val="000000"/>
          <w:sz w:val="20"/>
          <w:szCs w:val="20"/>
        </w:rPr>
        <w:t>............................................................................</w:t>
      </w:r>
      <w:r w:rsidR="002B6CB4">
        <w:rPr>
          <w:rFonts w:ascii="Cambria" w:hAnsi="Cambria"/>
          <w:color w:val="000000"/>
          <w:sz w:val="20"/>
          <w:szCs w:val="20"/>
        </w:rPr>
        <w:t>....................................</w:t>
      </w:r>
    </w:p>
    <w:p w14:paraId="0108F027" w14:textId="77777777" w:rsidR="00300C19" w:rsidRPr="002B6CB4" w:rsidRDefault="002B6CB4" w:rsidP="002B6CB4">
      <w:pPr>
        <w:widowControl w:val="0"/>
        <w:autoSpaceDE w:val="0"/>
        <w:autoSpaceDN w:val="0"/>
        <w:adjustRightInd w:val="0"/>
        <w:jc w:val="center"/>
        <w:rPr>
          <w:rFonts w:ascii="Cambria" w:hAnsi="Cambria"/>
          <w:color w:val="000000"/>
          <w:sz w:val="20"/>
          <w:szCs w:val="20"/>
        </w:rPr>
      </w:pPr>
      <w:r>
        <w:rPr>
          <w:rFonts w:ascii="Cambria" w:hAnsi="Cambria"/>
          <w:color w:val="000000"/>
          <w:sz w:val="20"/>
          <w:szCs w:val="20"/>
        </w:rPr>
        <w:tab/>
      </w:r>
      <w:r>
        <w:rPr>
          <w:rFonts w:ascii="Cambria" w:hAnsi="Cambria"/>
          <w:color w:val="000000"/>
          <w:sz w:val="20"/>
          <w:szCs w:val="20"/>
        </w:rPr>
        <w:tab/>
        <w:t xml:space="preserve">                             </w:t>
      </w:r>
      <w:r>
        <w:rPr>
          <w:rFonts w:ascii="Cambria" w:hAnsi="Cambria"/>
          <w:color w:val="000000"/>
          <w:sz w:val="16"/>
          <w:szCs w:val="16"/>
        </w:rPr>
        <w:t>(</w:t>
      </w:r>
      <w:r w:rsidR="00987E17" w:rsidRPr="002B6CB4">
        <w:rPr>
          <w:rFonts w:ascii="Cambria" w:hAnsi="Cambria"/>
          <w:sz w:val="16"/>
          <w:szCs w:val="16"/>
        </w:rPr>
        <w:t xml:space="preserve">czytelny podpis lub podpis z pieczątką imienną </w:t>
      </w:r>
      <w:r>
        <w:rPr>
          <w:rFonts w:ascii="Cambria" w:hAnsi="Cambria"/>
          <w:sz w:val="16"/>
          <w:szCs w:val="16"/>
        </w:rPr>
        <w:br/>
        <w:t xml:space="preserve">                                                                             </w:t>
      </w:r>
      <w:r w:rsidR="00987E17" w:rsidRPr="002B6CB4">
        <w:rPr>
          <w:rFonts w:ascii="Cambria" w:hAnsi="Cambria"/>
          <w:sz w:val="16"/>
          <w:szCs w:val="16"/>
        </w:rPr>
        <w:t>osoby(</w:t>
      </w:r>
      <w:proofErr w:type="spellStart"/>
      <w:r w:rsidR="00987E17" w:rsidRPr="002B6CB4">
        <w:rPr>
          <w:rFonts w:ascii="Cambria" w:hAnsi="Cambria"/>
          <w:sz w:val="16"/>
          <w:szCs w:val="16"/>
        </w:rPr>
        <w:t>ób</w:t>
      </w:r>
      <w:proofErr w:type="spellEnd"/>
      <w:r w:rsidR="00987E17" w:rsidRPr="002B6CB4">
        <w:rPr>
          <w:rFonts w:ascii="Cambria" w:hAnsi="Cambria"/>
          <w:sz w:val="16"/>
          <w:szCs w:val="16"/>
        </w:rPr>
        <w:t>) upoważnionej(</w:t>
      </w:r>
      <w:proofErr w:type="spellStart"/>
      <w:r w:rsidR="00987E17" w:rsidRPr="002B6CB4">
        <w:rPr>
          <w:rFonts w:ascii="Cambria" w:hAnsi="Cambria"/>
          <w:sz w:val="16"/>
          <w:szCs w:val="16"/>
        </w:rPr>
        <w:t>ych</w:t>
      </w:r>
      <w:proofErr w:type="spellEnd"/>
      <w:r>
        <w:rPr>
          <w:rFonts w:ascii="Cambria" w:hAnsi="Cambria"/>
          <w:sz w:val="16"/>
          <w:szCs w:val="16"/>
        </w:rPr>
        <w:t xml:space="preserve">) </w:t>
      </w:r>
      <w:r w:rsidR="00987E17" w:rsidRPr="002B6CB4">
        <w:rPr>
          <w:rFonts w:ascii="Cambria" w:hAnsi="Cambria"/>
          <w:sz w:val="16"/>
          <w:szCs w:val="16"/>
        </w:rPr>
        <w:t xml:space="preserve">do reprezentowania </w:t>
      </w:r>
      <w:r>
        <w:rPr>
          <w:rFonts w:ascii="Cambria" w:hAnsi="Cambria"/>
          <w:sz w:val="16"/>
          <w:szCs w:val="16"/>
        </w:rPr>
        <w:br/>
      </w:r>
      <w:r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>
        <w:rPr>
          <w:rFonts w:ascii="Cambria" w:hAnsi="Cambria"/>
          <w:sz w:val="16"/>
          <w:szCs w:val="16"/>
        </w:rPr>
        <w:tab/>
      </w:r>
      <w:r w:rsidR="00987E17" w:rsidRPr="002B6CB4">
        <w:rPr>
          <w:rFonts w:ascii="Cambria" w:hAnsi="Cambria"/>
          <w:sz w:val="16"/>
          <w:szCs w:val="16"/>
        </w:rPr>
        <w:t>Wykonawcy lub Wykonawców</w:t>
      </w:r>
      <w:r>
        <w:rPr>
          <w:rFonts w:ascii="Cambria" w:hAnsi="Cambria"/>
          <w:sz w:val="16"/>
          <w:szCs w:val="16"/>
        </w:rPr>
        <w:t>)</w:t>
      </w:r>
    </w:p>
    <w:p w14:paraId="4EF1C755" w14:textId="77777777" w:rsidR="00A7050A" w:rsidRPr="00491A8F" w:rsidRDefault="00A7050A" w:rsidP="00E1102D">
      <w:pPr>
        <w:rPr>
          <w:sz w:val="20"/>
          <w:szCs w:val="20"/>
        </w:rPr>
      </w:pPr>
    </w:p>
    <w:sectPr w:rsidR="00A7050A" w:rsidRPr="00491A8F" w:rsidSect="00987E17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1562" w14:textId="77777777" w:rsidR="00BB3820" w:rsidRDefault="00BB3820">
      <w:r>
        <w:separator/>
      </w:r>
    </w:p>
  </w:endnote>
  <w:endnote w:type="continuationSeparator" w:id="0">
    <w:p w14:paraId="2741BB0E" w14:textId="77777777" w:rsidR="00BB3820" w:rsidRDefault="00BB3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7A763" w14:textId="77777777" w:rsidR="004630F5" w:rsidRPr="0009116A" w:rsidRDefault="00A7050A" w:rsidP="0009116A">
    <w:pPr>
      <w:pStyle w:val="Stopka"/>
    </w:pPr>
    <w:r w:rsidRPr="0009116A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CE2C86" w14:textId="77777777" w:rsidR="00BB3820" w:rsidRDefault="00BB3820">
      <w:r>
        <w:separator/>
      </w:r>
    </w:p>
  </w:footnote>
  <w:footnote w:type="continuationSeparator" w:id="0">
    <w:p w14:paraId="0A829996" w14:textId="77777777" w:rsidR="00BB3820" w:rsidRDefault="00BB3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3B36C" w14:textId="780726DC" w:rsidR="00C36F94" w:rsidRPr="00857402" w:rsidRDefault="00C36F94" w:rsidP="00366CD7">
    <w:pPr>
      <w:rPr>
        <w:rFonts w:ascii="Calibri" w:eastAsia="Calibri" w:hAnsi="Calibri"/>
        <w:sz w:val="16"/>
        <w:szCs w:val="16"/>
      </w:rPr>
    </w:pPr>
    <w:r>
      <w:rPr>
        <w:rFonts w:ascii="Arial" w:hAnsi="Arial" w:cs="Arial"/>
        <w:color w:val="000000"/>
        <w:sz w:val="20"/>
        <w:szCs w:val="20"/>
      </w:rPr>
      <w:t xml:space="preserve">  </w:t>
    </w:r>
    <w:r w:rsidRPr="00857402">
      <w:rPr>
        <w:rFonts w:ascii="Calibri" w:hAnsi="Calibri"/>
        <w:sz w:val="22"/>
        <w:szCs w:val="22"/>
      </w:rPr>
      <w:t xml:space="preserve">   </w:t>
    </w:r>
  </w:p>
  <w:p w14:paraId="728C15AF" w14:textId="77777777" w:rsidR="00C00862" w:rsidRDefault="00C00862" w:rsidP="00366CD7">
    <w:pPr>
      <w:pStyle w:val="Nagwek"/>
      <w:rPr>
        <w:lang w:val="en-US"/>
      </w:rPr>
    </w:pPr>
  </w:p>
  <w:p w14:paraId="0328C128" w14:textId="77777777" w:rsidR="00C00862" w:rsidRPr="00156CF2" w:rsidRDefault="00C00862" w:rsidP="00A7050A">
    <w:pPr>
      <w:pStyle w:val="Nagwek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00000002"/>
    <w:name w:val="WW8Num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4"/>
    <w:multiLevelType w:val="singleLevel"/>
    <w:tmpl w:val="00000004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98B37B5"/>
    <w:multiLevelType w:val="hybridMultilevel"/>
    <w:tmpl w:val="4800915E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DA2005"/>
    <w:multiLevelType w:val="hybridMultilevel"/>
    <w:tmpl w:val="4C80528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2452ED"/>
    <w:multiLevelType w:val="hybridMultilevel"/>
    <w:tmpl w:val="1ECA9964"/>
    <w:lvl w:ilvl="0" w:tplc="A33010F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b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C75220C2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7A06A8"/>
    <w:multiLevelType w:val="hybridMultilevel"/>
    <w:tmpl w:val="77C2D2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867E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8F75C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3F4F5F"/>
    <w:multiLevelType w:val="multilevel"/>
    <w:tmpl w:val="3732F2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9794D07"/>
    <w:multiLevelType w:val="multilevel"/>
    <w:tmpl w:val="7A7EA7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98169A9"/>
    <w:multiLevelType w:val="hybridMultilevel"/>
    <w:tmpl w:val="D2C67FF4"/>
    <w:lvl w:ilvl="0" w:tplc="EDD817E6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ascii="Times New Roman" w:hAnsi="Times New Roman" w:cs="Times New Roman" w:hint="default"/>
      </w:rPr>
    </w:lvl>
    <w:lvl w:ilvl="1" w:tplc="77C099C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04A31D4"/>
    <w:multiLevelType w:val="hybridMultilevel"/>
    <w:tmpl w:val="761227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91127C"/>
    <w:multiLevelType w:val="hybridMultilevel"/>
    <w:tmpl w:val="905809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F373F0F"/>
    <w:multiLevelType w:val="multilevel"/>
    <w:tmpl w:val="E81E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CA36D5"/>
    <w:multiLevelType w:val="hybridMultilevel"/>
    <w:tmpl w:val="A11C608A"/>
    <w:lvl w:ilvl="0" w:tplc="00000002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03029018">
    <w:abstractNumId w:val="4"/>
  </w:num>
  <w:num w:numId="2" w16cid:durableId="442503839">
    <w:abstractNumId w:val="0"/>
  </w:num>
  <w:num w:numId="3" w16cid:durableId="534849192">
    <w:abstractNumId w:val="1"/>
  </w:num>
  <w:num w:numId="4" w16cid:durableId="1126435687">
    <w:abstractNumId w:val="2"/>
  </w:num>
  <w:num w:numId="5" w16cid:durableId="580408019">
    <w:abstractNumId w:val="14"/>
  </w:num>
  <w:num w:numId="6" w16cid:durableId="1024943794">
    <w:abstractNumId w:val="3"/>
  </w:num>
  <w:num w:numId="7" w16cid:durableId="21414180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6424849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28114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2689906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7277457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2930014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51058885">
    <w:abstractNumId w:val="13"/>
  </w:num>
  <w:num w:numId="14" w16cid:durableId="607464957">
    <w:abstractNumId w:val="12"/>
  </w:num>
  <w:num w:numId="15" w16cid:durableId="1907450926">
    <w:abstractNumId w:val="5"/>
  </w:num>
  <w:num w:numId="16" w16cid:durableId="227574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830"/>
    <w:rsid w:val="000267C4"/>
    <w:rsid w:val="00040B43"/>
    <w:rsid w:val="00054256"/>
    <w:rsid w:val="0009116A"/>
    <w:rsid w:val="000938CB"/>
    <w:rsid w:val="000D4B3E"/>
    <w:rsid w:val="001338D3"/>
    <w:rsid w:val="00156CF2"/>
    <w:rsid w:val="001A0A22"/>
    <w:rsid w:val="001A3F13"/>
    <w:rsid w:val="001A77AB"/>
    <w:rsid w:val="001C0E10"/>
    <w:rsid w:val="001D0D46"/>
    <w:rsid w:val="001E5240"/>
    <w:rsid w:val="002043F9"/>
    <w:rsid w:val="00225168"/>
    <w:rsid w:val="00263BAC"/>
    <w:rsid w:val="002765E0"/>
    <w:rsid w:val="0028444B"/>
    <w:rsid w:val="002B6CB4"/>
    <w:rsid w:val="002C5891"/>
    <w:rsid w:val="002E61EE"/>
    <w:rsid w:val="002F6392"/>
    <w:rsid w:val="00300C19"/>
    <w:rsid w:val="00321D01"/>
    <w:rsid w:val="003225CC"/>
    <w:rsid w:val="00343D57"/>
    <w:rsid w:val="00365D7D"/>
    <w:rsid w:val="00366CD7"/>
    <w:rsid w:val="003918F8"/>
    <w:rsid w:val="003974C6"/>
    <w:rsid w:val="00415CC5"/>
    <w:rsid w:val="004475E4"/>
    <w:rsid w:val="004630F5"/>
    <w:rsid w:val="00485F9B"/>
    <w:rsid w:val="00491A8F"/>
    <w:rsid w:val="004A1E5A"/>
    <w:rsid w:val="004E1AA6"/>
    <w:rsid w:val="005147BD"/>
    <w:rsid w:val="00516012"/>
    <w:rsid w:val="00532C0C"/>
    <w:rsid w:val="00561830"/>
    <w:rsid w:val="005705EA"/>
    <w:rsid w:val="00575208"/>
    <w:rsid w:val="005823CB"/>
    <w:rsid w:val="00595CFF"/>
    <w:rsid w:val="005D542B"/>
    <w:rsid w:val="005E1B71"/>
    <w:rsid w:val="005E2252"/>
    <w:rsid w:val="006077D3"/>
    <w:rsid w:val="00616E85"/>
    <w:rsid w:val="0064372A"/>
    <w:rsid w:val="0065398B"/>
    <w:rsid w:val="006F293D"/>
    <w:rsid w:val="006F617F"/>
    <w:rsid w:val="007209AD"/>
    <w:rsid w:val="00753369"/>
    <w:rsid w:val="00755CC9"/>
    <w:rsid w:val="00761D19"/>
    <w:rsid w:val="00796B7D"/>
    <w:rsid w:val="007A7384"/>
    <w:rsid w:val="007B29BE"/>
    <w:rsid w:val="007C7F0D"/>
    <w:rsid w:val="007E41B7"/>
    <w:rsid w:val="00815E38"/>
    <w:rsid w:val="00852192"/>
    <w:rsid w:val="00861C8B"/>
    <w:rsid w:val="00895EF3"/>
    <w:rsid w:val="008A5C44"/>
    <w:rsid w:val="008E1ECE"/>
    <w:rsid w:val="00903472"/>
    <w:rsid w:val="009408DA"/>
    <w:rsid w:val="00976338"/>
    <w:rsid w:val="009845FA"/>
    <w:rsid w:val="00987E17"/>
    <w:rsid w:val="009D48C5"/>
    <w:rsid w:val="009F281B"/>
    <w:rsid w:val="00A06701"/>
    <w:rsid w:val="00A52C07"/>
    <w:rsid w:val="00A7050A"/>
    <w:rsid w:val="00AD1562"/>
    <w:rsid w:val="00AE7A82"/>
    <w:rsid w:val="00B61EDF"/>
    <w:rsid w:val="00B77FF1"/>
    <w:rsid w:val="00B87D85"/>
    <w:rsid w:val="00B96399"/>
    <w:rsid w:val="00BB3820"/>
    <w:rsid w:val="00BC5FF9"/>
    <w:rsid w:val="00C00862"/>
    <w:rsid w:val="00C02D37"/>
    <w:rsid w:val="00C247C7"/>
    <w:rsid w:val="00C36F94"/>
    <w:rsid w:val="00C411B2"/>
    <w:rsid w:val="00C61F76"/>
    <w:rsid w:val="00CB549F"/>
    <w:rsid w:val="00CC7923"/>
    <w:rsid w:val="00D53C01"/>
    <w:rsid w:val="00D653BA"/>
    <w:rsid w:val="00DA5877"/>
    <w:rsid w:val="00E1102D"/>
    <w:rsid w:val="00E1208B"/>
    <w:rsid w:val="00E20B76"/>
    <w:rsid w:val="00EC1168"/>
    <w:rsid w:val="00EC1198"/>
    <w:rsid w:val="00EC5397"/>
    <w:rsid w:val="00EC63E2"/>
    <w:rsid w:val="00F201E2"/>
    <w:rsid w:val="00F250FE"/>
    <w:rsid w:val="00F64666"/>
    <w:rsid w:val="00F659CD"/>
    <w:rsid w:val="00FB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9F55C"/>
  <w15:chartTrackingRefBased/>
  <w15:docId w15:val="{783C8630-29F3-4480-B7A0-3FD1286B3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61830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56183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6183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561830"/>
    <w:pPr>
      <w:widowControl w:val="0"/>
      <w:suppressAutoHyphens/>
      <w:jc w:val="center"/>
    </w:pPr>
    <w:rPr>
      <w:kern w:val="1"/>
      <w:sz w:val="20"/>
      <w:szCs w:val="20"/>
    </w:rPr>
  </w:style>
  <w:style w:type="character" w:customStyle="1" w:styleId="TekstpodstawowyZnak">
    <w:name w:val="Tekst podstawowy Znak"/>
    <w:link w:val="Tekstpodstawowy"/>
    <w:semiHidden/>
    <w:rsid w:val="00561830"/>
    <w:rPr>
      <w:kern w:val="1"/>
      <w:lang w:val="pl-PL" w:eastAsia="pl-PL" w:bidi="ar-SA"/>
    </w:rPr>
  </w:style>
  <w:style w:type="paragraph" w:styleId="Tytu">
    <w:name w:val="Title"/>
    <w:basedOn w:val="Normalny"/>
    <w:qFormat/>
    <w:rsid w:val="00561830"/>
    <w:pPr>
      <w:pBdr>
        <w:bottom w:val="single" w:sz="4" w:space="1" w:color="auto"/>
      </w:pBdr>
      <w:jc w:val="center"/>
    </w:pPr>
    <w:rPr>
      <w:b/>
      <w:spacing w:val="60"/>
      <w:sz w:val="32"/>
    </w:rPr>
  </w:style>
  <w:style w:type="paragraph" w:styleId="Akapitzlist">
    <w:name w:val="List Paragraph"/>
    <w:basedOn w:val="Normalny"/>
    <w:qFormat/>
    <w:rsid w:val="00561830"/>
    <w:pPr>
      <w:ind w:left="708"/>
    </w:pPr>
    <w:rPr>
      <w:sz w:val="20"/>
      <w:szCs w:val="20"/>
    </w:rPr>
  </w:style>
  <w:style w:type="paragraph" w:customStyle="1" w:styleId="NumberList">
    <w:name w:val="Number List"/>
    <w:rsid w:val="00561830"/>
    <w:pPr>
      <w:overflowPunct w:val="0"/>
      <w:autoSpaceDE w:val="0"/>
      <w:autoSpaceDN w:val="0"/>
      <w:adjustRightInd w:val="0"/>
      <w:ind w:left="216"/>
    </w:pPr>
    <w:rPr>
      <w:color w:val="000000"/>
      <w:sz w:val="24"/>
    </w:rPr>
  </w:style>
  <w:style w:type="character" w:styleId="Odwoaniedokomentarza">
    <w:name w:val="annotation reference"/>
    <w:semiHidden/>
    <w:rsid w:val="00F201E2"/>
    <w:rPr>
      <w:sz w:val="16"/>
      <w:szCs w:val="16"/>
    </w:rPr>
  </w:style>
  <w:style w:type="paragraph" w:styleId="Tekstkomentarza">
    <w:name w:val="annotation text"/>
    <w:basedOn w:val="Normalny"/>
    <w:semiHidden/>
    <w:rsid w:val="00F201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F201E2"/>
    <w:rPr>
      <w:b/>
      <w:bCs/>
    </w:rPr>
  </w:style>
  <w:style w:type="paragraph" w:styleId="Tekstdymka">
    <w:name w:val="Balloon Text"/>
    <w:basedOn w:val="Normalny"/>
    <w:semiHidden/>
    <w:rsid w:val="00F201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9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4289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42917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66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8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559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941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5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244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OŚWIADCZENIE  ZLECENIOBIORCY  DLA CELÓW PODATKOWYCH</vt:lpstr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 ZLECENIOBIORCY  DLA CELÓW PODATKOWYCH</dc:title>
  <dc:subject/>
  <dc:creator>Szkoła</dc:creator>
  <cp:keywords/>
  <cp:lastModifiedBy>Para Marcin</cp:lastModifiedBy>
  <cp:revision>3</cp:revision>
  <cp:lastPrinted>2020-12-09T11:30:00Z</cp:lastPrinted>
  <dcterms:created xsi:type="dcterms:W3CDTF">2022-07-12T11:52:00Z</dcterms:created>
  <dcterms:modified xsi:type="dcterms:W3CDTF">2022-07-12T11:54:00Z</dcterms:modified>
</cp:coreProperties>
</file>